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67451" w14:textId="77777777" w:rsidR="00A9204E" w:rsidRPr="00F70613" w:rsidRDefault="00294FD0" w:rsidP="00294FD0">
      <w:pPr>
        <w:jc w:val="center"/>
        <w:rPr>
          <w:rFonts w:ascii="Arial Nova" w:hAnsi="Arial Nova"/>
          <w:b/>
          <w:bCs/>
          <w:sz w:val="24"/>
          <w:szCs w:val="24"/>
        </w:rPr>
      </w:pPr>
      <w:r w:rsidRPr="00F70613">
        <w:rPr>
          <w:rFonts w:ascii="Arial Nova" w:hAnsi="Arial Nova"/>
          <w:b/>
          <w:bCs/>
          <w:sz w:val="24"/>
          <w:szCs w:val="24"/>
        </w:rPr>
        <w:t>Florida Department of Environmental Protection</w:t>
      </w:r>
    </w:p>
    <w:p w14:paraId="3CA920E4" w14:textId="2A6B85A5" w:rsidR="00294FD0" w:rsidRPr="00F70613" w:rsidRDefault="00B94281" w:rsidP="00294FD0">
      <w:pPr>
        <w:jc w:val="center"/>
        <w:rPr>
          <w:rFonts w:ascii="Arial Nova" w:hAnsi="Arial Nova"/>
          <w:b/>
          <w:bCs/>
          <w:sz w:val="24"/>
          <w:szCs w:val="24"/>
        </w:rPr>
      </w:pPr>
      <w:r>
        <w:rPr>
          <w:rFonts w:ascii="Arial Nova" w:hAnsi="Arial Nova"/>
          <w:b/>
          <w:bCs/>
          <w:sz w:val="24"/>
          <w:szCs w:val="24"/>
        </w:rPr>
        <w:t>Bana</w:t>
      </w:r>
      <w:bookmarkStart w:id="0" w:name="_GoBack"/>
      <w:bookmarkEnd w:id="0"/>
      <w:r>
        <w:rPr>
          <w:rFonts w:ascii="Arial Nova" w:hAnsi="Arial Nova"/>
          <w:b/>
          <w:bCs/>
          <w:sz w:val="24"/>
          <w:szCs w:val="24"/>
        </w:rPr>
        <w:t>na</w:t>
      </w:r>
      <w:r w:rsidR="00294FD0" w:rsidRPr="00F70613">
        <w:rPr>
          <w:rFonts w:ascii="Arial Nova" w:hAnsi="Arial Nova"/>
          <w:b/>
          <w:bCs/>
          <w:sz w:val="24"/>
          <w:szCs w:val="24"/>
        </w:rPr>
        <w:t xml:space="preserve"> River Lagoon Basin Management Action Plan</w:t>
      </w:r>
    </w:p>
    <w:p w14:paraId="3F5FA006" w14:textId="77777777" w:rsidR="00F70613" w:rsidRPr="00F70613" w:rsidRDefault="00F70613" w:rsidP="00294FD0">
      <w:pPr>
        <w:jc w:val="center"/>
        <w:rPr>
          <w:rFonts w:ascii="Arial Nova" w:hAnsi="Arial Nova"/>
          <w:b/>
          <w:bCs/>
          <w:sz w:val="24"/>
          <w:szCs w:val="24"/>
        </w:rPr>
      </w:pPr>
    </w:p>
    <w:p w14:paraId="528ACDCF" w14:textId="77777777" w:rsidR="00F70613" w:rsidRDefault="00F70613" w:rsidP="00294FD0">
      <w:pPr>
        <w:jc w:val="center"/>
        <w:rPr>
          <w:rFonts w:ascii="Arial Nova" w:hAnsi="Arial Nova"/>
          <w:b/>
          <w:bCs/>
          <w:sz w:val="24"/>
          <w:szCs w:val="24"/>
        </w:rPr>
      </w:pPr>
      <w:r w:rsidRPr="00F70613">
        <w:rPr>
          <w:rFonts w:ascii="Arial Nova" w:hAnsi="Arial Nova"/>
          <w:b/>
          <w:bCs/>
          <w:sz w:val="24"/>
          <w:szCs w:val="24"/>
        </w:rPr>
        <w:t>List of Entities with Required Reductions</w:t>
      </w:r>
    </w:p>
    <w:p w14:paraId="320670EA" w14:textId="77777777" w:rsidR="00F70613" w:rsidRDefault="00F70613" w:rsidP="00294FD0">
      <w:pPr>
        <w:jc w:val="center"/>
        <w:rPr>
          <w:rFonts w:ascii="Arial Nova" w:hAnsi="Arial Nova"/>
          <w:b/>
          <w:bCs/>
          <w:sz w:val="24"/>
          <w:szCs w:val="24"/>
        </w:rPr>
      </w:pPr>
    </w:p>
    <w:p w14:paraId="3C269E5E" w14:textId="77777777" w:rsidR="00F70613" w:rsidRDefault="00F70613" w:rsidP="00294FD0">
      <w:pPr>
        <w:jc w:val="center"/>
        <w:rPr>
          <w:rFonts w:ascii="Arial Nova" w:hAnsi="Arial Nova"/>
          <w:b/>
          <w:bCs/>
          <w:sz w:val="24"/>
          <w:szCs w:val="24"/>
        </w:rPr>
      </w:pPr>
    </w:p>
    <w:p w14:paraId="3096626D" w14:textId="7A3810DD" w:rsidR="00F70613" w:rsidRDefault="00F70613" w:rsidP="00F70613">
      <w:pPr>
        <w:rPr>
          <w:rFonts w:ascii="Arial Nova" w:hAnsi="Arial Nova"/>
        </w:rPr>
      </w:pPr>
      <w:r>
        <w:rPr>
          <w:rFonts w:ascii="Arial Nova" w:hAnsi="Arial Nova"/>
        </w:rPr>
        <w:t xml:space="preserve">The following is a list of entities in the </w:t>
      </w:r>
      <w:r w:rsidR="00B94281">
        <w:rPr>
          <w:rFonts w:ascii="Arial Nova" w:hAnsi="Arial Nova"/>
        </w:rPr>
        <w:t>Banana River Lagoon</w:t>
      </w:r>
      <w:r>
        <w:rPr>
          <w:rFonts w:ascii="Arial Nova" w:hAnsi="Arial Nova"/>
        </w:rPr>
        <w:t xml:space="preserve"> BMAP that have assigned required reductions and should have a project credit calculation workbook. Several entities listed here may not currently have a workbook if they had not previously submitted any projects (denoted with *).</w:t>
      </w:r>
      <w:r w:rsidR="00B94281">
        <w:rPr>
          <w:rFonts w:ascii="Arial Nova" w:hAnsi="Arial Nova"/>
        </w:rPr>
        <w:t xml:space="preserve"> **The Air Force Station and Air Force Base have been condensed into one folder called “USAF.”</w:t>
      </w:r>
    </w:p>
    <w:p w14:paraId="144AC71E" w14:textId="77777777" w:rsidR="00F70613" w:rsidRDefault="00F70613" w:rsidP="00F70613">
      <w:pPr>
        <w:rPr>
          <w:rFonts w:ascii="Arial Nova" w:hAnsi="Arial Nova"/>
        </w:rPr>
      </w:pPr>
    </w:p>
    <w:p w14:paraId="3E694909" w14:textId="0D698447" w:rsidR="009C2386" w:rsidRDefault="009C2386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Agricultural Producers &amp; FDACS</w:t>
      </w:r>
      <w:r w:rsidR="00B94281">
        <w:rPr>
          <w:rFonts w:ascii="Arial Nova" w:hAnsi="Arial Nova"/>
        </w:rPr>
        <w:t>*</w:t>
      </w:r>
    </w:p>
    <w:p w14:paraId="13C5835F" w14:textId="6A1839AB" w:rsidR="00F70613" w:rsidRDefault="00F70613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Brevard County</w:t>
      </w:r>
    </w:p>
    <w:p w14:paraId="0A14F481" w14:textId="77777777" w:rsidR="00F70613" w:rsidRDefault="00F70613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FDOT – District 5</w:t>
      </w:r>
    </w:p>
    <w:p w14:paraId="60F4BEB2" w14:textId="7B12480E" w:rsidR="00F70613" w:rsidRDefault="00F70613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 xml:space="preserve">City of </w:t>
      </w:r>
      <w:r w:rsidR="00B94281">
        <w:rPr>
          <w:rFonts w:ascii="Arial Nova" w:hAnsi="Arial Nova"/>
        </w:rPr>
        <w:t>Cape Canaveral</w:t>
      </w:r>
    </w:p>
    <w:p w14:paraId="28449798" w14:textId="10BACED0" w:rsidR="00F70613" w:rsidRDefault="000513DF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 xml:space="preserve">City of </w:t>
      </w:r>
      <w:r w:rsidR="00B94281">
        <w:rPr>
          <w:rFonts w:ascii="Arial Nova" w:hAnsi="Arial Nova"/>
        </w:rPr>
        <w:t>Cocoa Beach</w:t>
      </w:r>
    </w:p>
    <w:p w14:paraId="6A786F65" w14:textId="77B03BDB" w:rsidR="000513DF" w:rsidRDefault="00BB76A0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 xml:space="preserve">City of </w:t>
      </w:r>
      <w:r w:rsidR="00B94281">
        <w:rPr>
          <w:rFonts w:ascii="Arial Nova" w:hAnsi="Arial Nova"/>
        </w:rPr>
        <w:t>Satellite Beach</w:t>
      </w:r>
    </w:p>
    <w:p w14:paraId="6FBA2020" w14:textId="54F33416" w:rsidR="004E0537" w:rsidRDefault="00BB76A0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 xml:space="preserve">City of </w:t>
      </w:r>
      <w:r w:rsidR="00B94281">
        <w:rPr>
          <w:rFonts w:ascii="Arial Nova" w:hAnsi="Arial Nova"/>
        </w:rPr>
        <w:t xml:space="preserve">Indian </w:t>
      </w:r>
      <w:proofErr w:type="spellStart"/>
      <w:r w:rsidR="00B94281">
        <w:rPr>
          <w:rFonts w:ascii="Arial Nova" w:hAnsi="Arial Nova"/>
        </w:rPr>
        <w:t>Harbour</w:t>
      </w:r>
      <w:proofErr w:type="spellEnd"/>
      <w:r w:rsidR="00B94281">
        <w:rPr>
          <w:rFonts w:ascii="Arial Nova" w:hAnsi="Arial Nova"/>
        </w:rPr>
        <w:t xml:space="preserve"> Beach</w:t>
      </w:r>
    </w:p>
    <w:p w14:paraId="3FB48793" w14:textId="6CC7C903" w:rsidR="004E0537" w:rsidRDefault="004E0537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City of Melbourne</w:t>
      </w:r>
      <w:r w:rsidR="00B94281">
        <w:rPr>
          <w:rFonts w:ascii="Arial Nova" w:hAnsi="Arial Nova"/>
        </w:rPr>
        <w:t>*</w:t>
      </w:r>
    </w:p>
    <w:p w14:paraId="58D585D1" w14:textId="634E6D25" w:rsidR="00E44BA3" w:rsidRDefault="00BB76A0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Kennedy Space Center</w:t>
      </w:r>
    </w:p>
    <w:p w14:paraId="28C421FA" w14:textId="04F96BAF" w:rsidR="00E44BA3" w:rsidRDefault="00BB76A0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Port Canaveral*</w:t>
      </w:r>
    </w:p>
    <w:p w14:paraId="6FA4D124" w14:textId="437C855A" w:rsidR="00B94281" w:rsidRDefault="00B94281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Cape Canaveral Air Force Station**</w:t>
      </w:r>
    </w:p>
    <w:p w14:paraId="3F419D13" w14:textId="1674E107" w:rsidR="00B94281" w:rsidRDefault="00B94281" w:rsidP="00F70613">
      <w:pPr>
        <w:pStyle w:val="ListParagraph"/>
        <w:numPr>
          <w:ilvl w:val="0"/>
          <w:numId w:val="24"/>
        </w:numPr>
        <w:rPr>
          <w:rFonts w:ascii="Arial Nova" w:hAnsi="Arial Nova"/>
        </w:rPr>
      </w:pPr>
      <w:r>
        <w:rPr>
          <w:rFonts w:ascii="Arial Nova" w:hAnsi="Arial Nova"/>
        </w:rPr>
        <w:t>Patrick Air Force Base**</w:t>
      </w:r>
    </w:p>
    <w:p w14:paraId="07584007" w14:textId="77777777" w:rsidR="00E44BA3" w:rsidRPr="00F70613" w:rsidRDefault="00E44BA3" w:rsidP="00E44BA3">
      <w:pPr>
        <w:pStyle w:val="ListParagraph"/>
        <w:rPr>
          <w:rFonts w:ascii="Arial Nova" w:hAnsi="Arial Nova"/>
        </w:rPr>
      </w:pPr>
    </w:p>
    <w:sectPr w:rsidR="00E44BA3" w:rsidRPr="00F706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28F1CA3"/>
    <w:multiLevelType w:val="hybridMultilevel"/>
    <w:tmpl w:val="D5DE35FA"/>
    <w:lvl w:ilvl="0" w:tplc="6C4C3DC4">
      <w:start w:val="1999"/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0"/>
  </w:num>
  <w:num w:numId="2">
    <w:abstractNumId w:val="12"/>
  </w:num>
  <w:num w:numId="3">
    <w:abstractNumId w:val="10"/>
  </w:num>
  <w:num w:numId="4">
    <w:abstractNumId w:val="22"/>
  </w:num>
  <w:num w:numId="5">
    <w:abstractNumId w:val="13"/>
  </w:num>
  <w:num w:numId="6">
    <w:abstractNumId w:val="16"/>
  </w:num>
  <w:num w:numId="7">
    <w:abstractNumId w:val="19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1"/>
  </w:num>
  <w:num w:numId="21">
    <w:abstractNumId w:val="18"/>
  </w:num>
  <w:num w:numId="22">
    <w:abstractNumId w:val="11"/>
  </w:num>
  <w:num w:numId="23">
    <w:abstractNumId w:val="2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FD0"/>
    <w:rsid w:val="000513DF"/>
    <w:rsid w:val="001F7AC7"/>
    <w:rsid w:val="00294FD0"/>
    <w:rsid w:val="00401318"/>
    <w:rsid w:val="004E0537"/>
    <w:rsid w:val="00645252"/>
    <w:rsid w:val="00646CFF"/>
    <w:rsid w:val="006D3D74"/>
    <w:rsid w:val="0083569A"/>
    <w:rsid w:val="008755C1"/>
    <w:rsid w:val="009C2386"/>
    <w:rsid w:val="00A9204E"/>
    <w:rsid w:val="00A95B4E"/>
    <w:rsid w:val="00B94281"/>
    <w:rsid w:val="00BB76A0"/>
    <w:rsid w:val="00E44BA3"/>
    <w:rsid w:val="00F7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19B7D"/>
  <w15:chartTrackingRefBased/>
  <w15:docId w15:val="{61E098B8-66F7-422E-AE92-B3DCE2E0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F70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tos_t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4BDB0FD01F3A419A81990A521C6767" ma:contentTypeVersion="5" ma:contentTypeDescription="Create a new document." ma:contentTypeScope="" ma:versionID="c61e495482de58cfcbbb0cc2ba9e55cd">
  <xsd:schema xmlns:xsd="http://www.w3.org/2001/XMLSchema" xmlns:xs="http://www.w3.org/2001/XMLSchema" xmlns:p="http://schemas.microsoft.com/office/2006/metadata/properties" xmlns:ns3="aa6b26b1-69cd-4d92-84cf-8a62af9834d1" xmlns:ns4="6be421d3-13fb-486e-ad47-b80b5599f72b" targetNamespace="http://schemas.microsoft.com/office/2006/metadata/properties" ma:root="true" ma:fieldsID="83a18ce7eeafbaf394e19ead6f8ea912" ns3:_="" ns4:_="">
    <xsd:import namespace="aa6b26b1-69cd-4d92-84cf-8a62af9834d1"/>
    <xsd:import namespace="6be421d3-13fb-486e-ad47-b80b5599f72b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b26b1-69cd-4d92-84cf-8a62af9834d1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Sharing Hint Hash" ma:hidden="true" ma:internalName="SharingHintHash" ma:readOnly="true">
      <xsd:simpleType>
        <xsd:restriction base="dms:Text"/>
      </xsd:simpleType>
    </xsd:element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421d3-13fb-486e-ad47-b80b5599f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purl.org/dc/elements/1.1/"/>
    <ds:schemaRef ds:uri="http://schemas.microsoft.com/office/2006/metadata/properties"/>
    <ds:schemaRef ds:uri="aa6b26b1-69cd-4d92-84cf-8a62af9834d1"/>
    <ds:schemaRef ds:uri="http://purl.org/dc/terms/"/>
    <ds:schemaRef ds:uri="http://schemas.openxmlformats.org/package/2006/metadata/core-properties"/>
    <ds:schemaRef ds:uri="6be421d3-13fb-486e-ad47-b80b5599f72b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62D858F-1763-4C98-92D4-D8DC9B4DC4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6b26b1-69cd-4d92-84cf-8a62af9834d1"/>
    <ds:schemaRef ds:uri="6be421d3-13fb-486e-ad47-b80b5599f7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A3DAD9-00E5-425C-B125-7B3119F92B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16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Saltos, Theodore</dc:creator>
  <cp:keywords/>
  <dc:description/>
  <cp:lastModifiedBy>Cecil, Stacy</cp:lastModifiedBy>
  <cp:revision>2</cp:revision>
  <dcterms:created xsi:type="dcterms:W3CDTF">2020-09-18T14:20:00Z</dcterms:created>
  <dcterms:modified xsi:type="dcterms:W3CDTF">2020-09-18T14:20:00Z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0x010100324BDB0FD01F3A419A81990A521C6767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