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04E" w:rsidRPr="00F70613" w:rsidRDefault="00294FD0" w:rsidP="00294FD0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F70613">
        <w:rPr>
          <w:rFonts w:ascii="Arial Nova" w:hAnsi="Arial Nova"/>
          <w:b/>
          <w:bCs/>
          <w:sz w:val="24"/>
          <w:szCs w:val="24"/>
        </w:rPr>
        <w:t>Florida Department of Environmental Protection</w:t>
      </w:r>
    </w:p>
    <w:p w:rsidR="00294FD0" w:rsidRPr="00F70613" w:rsidRDefault="00294FD0" w:rsidP="00294FD0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F70613">
        <w:rPr>
          <w:rFonts w:ascii="Arial Nova" w:hAnsi="Arial Nova"/>
          <w:b/>
          <w:bCs/>
          <w:sz w:val="24"/>
          <w:szCs w:val="24"/>
        </w:rPr>
        <w:t>Central Indian River Lagoon Basin Management Action Plan</w:t>
      </w:r>
    </w:p>
    <w:p w:rsidR="00F70613" w:rsidRP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</w:p>
    <w:p w:rsid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F70613">
        <w:rPr>
          <w:rFonts w:ascii="Arial Nova" w:hAnsi="Arial Nova"/>
          <w:b/>
          <w:bCs/>
          <w:sz w:val="24"/>
          <w:szCs w:val="24"/>
        </w:rPr>
        <w:t>List of Entities with Required Reductions</w:t>
      </w:r>
    </w:p>
    <w:p w:rsid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</w:p>
    <w:p w:rsid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</w:p>
    <w:p w:rsidR="00F70613" w:rsidRDefault="00F70613" w:rsidP="00F70613">
      <w:pPr>
        <w:rPr>
          <w:rFonts w:ascii="Arial Nova" w:hAnsi="Arial Nova"/>
        </w:rPr>
      </w:pPr>
      <w:r>
        <w:rPr>
          <w:rFonts w:ascii="Arial Nova" w:hAnsi="Arial Nova"/>
        </w:rPr>
        <w:t>The following is a list of entities in the Central IRL BMAP that have assigned required reductions and should have a project credit calculation workbook. Several entities listed here may not currently have a workbook if they had not previously submitted any projects</w:t>
      </w:r>
      <w:r w:rsidR="00A00371">
        <w:rPr>
          <w:rFonts w:ascii="Arial Nova" w:hAnsi="Arial Nova"/>
        </w:rPr>
        <w:t xml:space="preserve"> or if </w:t>
      </w:r>
      <w:r w:rsidR="00813661">
        <w:rPr>
          <w:rFonts w:ascii="Arial Nova" w:hAnsi="Arial Nova"/>
        </w:rPr>
        <w:t xml:space="preserve">project information was </w:t>
      </w:r>
      <w:r w:rsidR="00A00371">
        <w:rPr>
          <w:rFonts w:ascii="Arial Nova" w:hAnsi="Arial Nova"/>
        </w:rPr>
        <w:t xml:space="preserve">only recently </w:t>
      </w:r>
      <w:r w:rsidR="00813661">
        <w:rPr>
          <w:rFonts w:ascii="Arial Nova" w:hAnsi="Arial Nova"/>
        </w:rPr>
        <w:t>received</w:t>
      </w:r>
      <w:bookmarkStart w:id="0" w:name="_GoBack"/>
      <w:bookmarkEnd w:id="0"/>
      <w:r>
        <w:rPr>
          <w:rFonts w:ascii="Arial Nova" w:hAnsi="Arial Nova"/>
        </w:rPr>
        <w:t xml:space="preserve"> (denoted with *).</w:t>
      </w:r>
    </w:p>
    <w:p w:rsidR="00F70613" w:rsidRDefault="00F70613" w:rsidP="00F70613">
      <w:pPr>
        <w:rPr>
          <w:rFonts w:ascii="Arial Nova" w:hAnsi="Arial Nova"/>
        </w:rPr>
      </w:pPr>
    </w:p>
    <w:p w:rsidR="00A00371" w:rsidRDefault="00A00371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Agricultural Producers *</w:t>
      </w:r>
    </w:p>
    <w:p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Brevard County</w:t>
      </w:r>
    </w:p>
    <w:p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FDOT – District 4</w:t>
      </w:r>
    </w:p>
    <w:p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FDOT – District 5</w:t>
      </w:r>
    </w:p>
    <w:p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Fellsmere</w:t>
      </w:r>
    </w:p>
    <w:p w:rsidR="00F70613" w:rsidRDefault="000513DF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Fort Pierce</w:t>
      </w:r>
    </w:p>
    <w:p w:rsidR="000513DF" w:rsidRDefault="000513DF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Grant-</w:t>
      </w:r>
      <w:proofErr w:type="spellStart"/>
      <w:r>
        <w:rPr>
          <w:rFonts w:ascii="Arial Nova" w:hAnsi="Arial Nova"/>
        </w:rPr>
        <w:t>Valkaria</w:t>
      </w:r>
      <w:proofErr w:type="spellEnd"/>
      <w:r>
        <w:rPr>
          <w:rFonts w:ascii="Arial Nova" w:hAnsi="Arial Nova"/>
        </w:rPr>
        <w:t xml:space="preserve"> *</w:t>
      </w:r>
    </w:p>
    <w:p w:rsidR="000513DF" w:rsidRDefault="000513DF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Indialantic</w:t>
      </w:r>
    </w:p>
    <w:p w:rsidR="004E0537" w:rsidRDefault="004E0537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Indian River County</w:t>
      </w:r>
    </w:p>
    <w:p w:rsidR="004E0537" w:rsidRDefault="004E0537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Indian River Shores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Malabar *</w:t>
      </w:r>
    </w:p>
    <w:p w:rsidR="004E0537" w:rsidRDefault="004E0537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Melbourne</w:t>
      </w:r>
    </w:p>
    <w:p w:rsidR="004E0537" w:rsidRDefault="00401318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Melbourne Beach</w:t>
      </w:r>
    </w:p>
    <w:p w:rsidR="00A95B4E" w:rsidRDefault="00A95B4E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Melbourne Village</w:t>
      </w:r>
    </w:p>
    <w:p w:rsidR="00A95B4E" w:rsidRDefault="00A95B4E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Orchid</w:t>
      </w:r>
      <w:r w:rsidR="00E44BA3">
        <w:rPr>
          <w:rFonts w:ascii="Arial Nova" w:hAnsi="Arial Nova"/>
        </w:rPr>
        <w:t xml:space="preserve"> *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Palm Bay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Sebastian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St. Lucie County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Town of St. Lucie Village *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Turnpike Authority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Vero Beach</w:t>
      </w:r>
    </w:p>
    <w:p w:rsidR="00E44BA3" w:rsidRDefault="00E44BA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West Melbourne</w:t>
      </w:r>
    </w:p>
    <w:p w:rsidR="00E44BA3" w:rsidRPr="00F70613" w:rsidRDefault="00E44BA3" w:rsidP="00E44BA3">
      <w:pPr>
        <w:pStyle w:val="ListParagraph"/>
        <w:rPr>
          <w:rFonts w:ascii="Arial Nova" w:hAnsi="Arial Nova"/>
        </w:rPr>
      </w:pPr>
    </w:p>
    <w:sectPr w:rsidR="00E44BA3" w:rsidRPr="00F70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28F1CA3"/>
    <w:multiLevelType w:val="hybridMultilevel"/>
    <w:tmpl w:val="D5DE35FA"/>
    <w:lvl w:ilvl="0" w:tplc="6C4C3DC4">
      <w:start w:val="1999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1"/>
  </w:num>
  <w:num w:numId="21">
    <w:abstractNumId w:val="18"/>
  </w:num>
  <w:num w:numId="22">
    <w:abstractNumId w:val="11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D0"/>
    <w:rsid w:val="000513DF"/>
    <w:rsid w:val="00294FD0"/>
    <w:rsid w:val="00401318"/>
    <w:rsid w:val="004E0537"/>
    <w:rsid w:val="00645252"/>
    <w:rsid w:val="006D3D74"/>
    <w:rsid w:val="00813661"/>
    <w:rsid w:val="0083569A"/>
    <w:rsid w:val="008755C1"/>
    <w:rsid w:val="00A00371"/>
    <w:rsid w:val="00A9204E"/>
    <w:rsid w:val="00A95B4E"/>
    <w:rsid w:val="00E44BA3"/>
    <w:rsid w:val="00F7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E39CF"/>
  <w15:chartTrackingRefBased/>
  <w15:docId w15:val="{61E098B8-66F7-422E-AE92-B3DCE2E0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F7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tos_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300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Saltos, Theodore</dc:creator>
  <cp:keywords/>
  <dc:description/>
  <cp:lastModifiedBy>Saltos, Theodore</cp:lastModifiedBy>
  <cp:revision>3</cp:revision>
  <dcterms:created xsi:type="dcterms:W3CDTF">2020-09-17T13:15:00Z</dcterms:created>
  <dcterms:modified xsi:type="dcterms:W3CDTF">2020-09-18T14:41:00Z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